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1"/>
        <w:gridCol w:w="4632"/>
      </w:tblGrid>
      <w:tr w:rsidR="00EC0520" w:rsidRPr="00702FB8" w14:paraId="02C50364" w14:textId="77777777" w:rsidTr="009544DF">
        <w:trPr>
          <w:trHeight w:val="375"/>
        </w:trPr>
        <w:tc>
          <w:tcPr>
            <w:tcW w:w="5151" w:type="dxa"/>
            <w:shd w:val="clear" w:color="auto" w:fill="auto"/>
          </w:tcPr>
          <w:p w14:paraId="73EDCC82" w14:textId="68F3992A" w:rsidR="009544DF" w:rsidRDefault="00324F75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32"/>
              </w:rPr>
            </w:pPr>
            <w:r>
              <w:rPr>
                <w:noProof/>
                <w:color w:val="0000FF"/>
              </w:rPr>
              <w:drawing>
                <wp:anchor distT="0" distB="0" distL="114300" distR="114300" simplePos="0" relativeHeight="251660288" behindDoc="1" locked="0" layoutInCell="1" allowOverlap="1" wp14:anchorId="4E8D9A94" wp14:editId="1414AA63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213995</wp:posOffset>
                  </wp:positionV>
                  <wp:extent cx="1835150" cy="704850"/>
                  <wp:effectExtent l="0" t="0" r="0" b="0"/>
                  <wp:wrapTight wrapText="bothSides">
                    <wp:wrapPolygon edited="0">
                      <wp:start x="1570" y="0"/>
                      <wp:lineTo x="224" y="2919"/>
                      <wp:lineTo x="224" y="8757"/>
                      <wp:lineTo x="1570" y="10508"/>
                      <wp:lineTo x="1570" y="16930"/>
                      <wp:lineTo x="5381" y="19849"/>
                      <wp:lineTo x="13453" y="21016"/>
                      <wp:lineTo x="15023" y="21016"/>
                      <wp:lineTo x="21301" y="19265"/>
                      <wp:lineTo x="21077" y="11092"/>
                      <wp:lineTo x="12332" y="9924"/>
                      <wp:lineTo x="12332" y="1751"/>
                      <wp:lineTo x="2915" y="0"/>
                      <wp:lineTo x="1570" y="0"/>
                    </wp:wrapPolygon>
                  </wp:wrapTight>
                  <wp:docPr id="2" name="Grafik 2" descr="SCI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I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CB9D0D" w14:textId="03081AAA" w:rsidR="009544DF" w:rsidRDefault="009544DF" w:rsidP="009544DF">
            <w:pPr>
              <w:rPr>
                <w:rFonts w:asciiTheme="minorHAnsi" w:hAnsiTheme="minorHAnsi" w:cstheme="minorHAnsi"/>
                <w:sz w:val="32"/>
              </w:rPr>
            </w:pPr>
          </w:p>
          <w:p w14:paraId="1254BF16" w14:textId="77777777" w:rsidR="009544DF" w:rsidRDefault="009544DF" w:rsidP="009544DF">
            <w:pPr>
              <w:pStyle w:val="StandardWeb"/>
            </w:pPr>
          </w:p>
          <w:p w14:paraId="58336DC8" w14:textId="77777777" w:rsidR="00EC0520" w:rsidRPr="009544DF" w:rsidRDefault="00EC0520" w:rsidP="009544DF">
            <w:pPr>
              <w:jc w:val="center"/>
              <w:rPr>
                <w:rFonts w:asciiTheme="minorHAnsi" w:hAnsiTheme="minorHAnsi" w:cstheme="minorHAnsi"/>
                <w:sz w:val="32"/>
              </w:rPr>
            </w:pPr>
          </w:p>
        </w:tc>
        <w:tc>
          <w:tcPr>
            <w:tcW w:w="4632" w:type="dxa"/>
            <w:shd w:val="clear" w:color="auto" w:fill="auto"/>
            <w:vAlign w:val="center"/>
          </w:tcPr>
          <w:p w14:paraId="480773BD" w14:textId="77777777" w:rsidR="00EC0520" w:rsidRPr="00DB17DA" w:rsidRDefault="00993564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</w:rPr>
              <w:br/>
            </w:r>
            <w:r w:rsidR="00702FB8" w:rsidRPr="00DB17DA">
              <w:rPr>
                <w:rFonts w:asciiTheme="minorHAnsi" w:hAnsiTheme="minorHAnsi" w:cstheme="minorHAnsi"/>
                <w:b/>
                <w:color w:val="000000"/>
                <w:sz w:val="32"/>
              </w:rPr>
              <w:t>A</w:t>
            </w:r>
            <w:r w:rsidR="00EC0520" w:rsidRPr="00DB17DA">
              <w:rPr>
                <w:rFonts w:asciiTheme="minorHAnsi" w:hAnsiTheme="minorHAnsi" w:cstheme="minorHAnsi"/>
                <w:b/>
                <w:color w:val="000000"/>
                <w:sz w:val="32"/>
              </w:rPr>
              <w:t>pplication</w:t>
            </w:r>
            <w:r w:rsidR="00EC0520" w:rsidRPr="00DB17DA">
              <w:rPr>
                <w:rFonts w:asciiTheme="minorHAnsi" w:eastAsia="Arial" w:hAnsiTheme="minorHAnsi" w:cstheme="minorHAnsi"/>
                <w:b/>
                <w:color w:val="000000"/>
                <w:sz w:val="32"/>
              </w:rPr>
              <w:t xml:space="preserve"> </w:t>
            </w:r>
            <w:r w:rsidR="00EC0520" w:rsidRPr="00DB17DA">
              <w:rPr>
                <w:rFonts w:asciiTheme="minorHAnsi" w:hAnsiTheme="minorHAnsi" w:cstheme="minorHAnsi"/>
                <w:b/>
                <w:color w:val="000000"/>
                <w:sz w:val="32"/>
              </w:rPr>
              <w:t>form</w:t>
            </w:r>
          </w:p>
          <w:p w14:paraId="60EFEA95" w14:textId="77777777" w:rsidR="00EC0520" w:rsidRPr="00DB17DA" w:rsidRDefault="00993564">
            <w:pPr>
              <w:jc w:val="both"/>
              <w:rPr>
                <w:rFonts w:asciiTheme="minorHAnsi" w:hAnsiTheme="minorHAnsi" w:cstheme="minorHAnsi"/>
                <w:b/>
                <w:color w:val="000000"/>
                <w:sz w:val="32"/>
              </w:rPr>
            </w:pPr>
            <w:r w:rsidRPr="00DB17DA">
              <w:rPr>
                <w:rFonts w:asciiTheme="minorHAnsi" w:hAnsiTheme="minorHAnsi" w:cstheme="minorHAnsi"/>
                <w:b/>
                <w:color w:val="000000"/>
                <w:sz w:val="32"/>
              </w:rPr>
              <w:t>for long-term volunteering</w:t>
            </w:r>
          </w:p>
          <w:p w14:paraId="6F07368F" w14:textId="77777777" w:rsidR="00EC0520" w:rsidRPr="00702FB8" w:rsidRDefault="00EC0520">
            <w:pPr>
              <w:jc w:val="both"/>
              <w:rPr>
                <w:rFonts w:asciiTheme="minorHAnsi" w:hAnsiTheme="minorHAnsi" w:cstheme="minorHAnsi"/>
                <w:b/>
                <w:color w:val="000000"/>
                <w:sz w:val="32"/>
              </w:rPr>
            </w:pPr>
            <w:r w:rsidRPr="00DB17DA">
              <w:rPr>
                <w:rFonts w:asciiTheme="minorHAnsi" w:hAnsiTheme="minorHAnsi" w:cstheme="minorHAnsi"/>
                <w:b/>
                <w:color w:val="000000"/>
                <w:sz w:val="32"/>
              </w:rPr>
              <w:t>projects</w:t>
            </w:r>
          </w:p>
        </w:tc>
      </w:tr>
    </w:tbl>
    <w:p w14:paraId="5B1FB51F" w14:textId="77777777" w:rsidR="00EC0520" w:rsidRPr="00702FB8" w:rsidRDefault="00EC0520">
      <w:pPr>
        <w:rPr>
          <w:rFonts w:asciiTheme="minorHAnsi" w:hAnsiTheme="minorHAnsi" w:cstheme="minorHAnsi"/>
        </w:rPr>
      </w:pPr>
    </w:p>
    <w:tbl>
      <w:tblPr>
        <w:tblW w:w="100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8"/>
        <w:gridCol w:w="3071"/>
        <w:gridCol w:w="2037"/>
        <w:gridCol w:w="3060"/>
      </w:tblGrid>
      <w:tr w:rsidR="00EC0520" w:rsidRPr="00702FB8" w14:paraId="0856336D" w14:textId="77777777" w:rsidTr="009E391F">
        <w:trPr>
          <w:trHeight w:val="117"/>
        </w:trPr>
        <w:tc>
          <w:tcPr>
            <w:tcW w:w="10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6A743D07" w14:textId="2A171280" w:rsidR="00EC0520" w:rsidRPr="00702FB8" w:rsidRDefault="00EC0520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 xml:space="preserve">I. personal </w:t>
            </w:r>
            <w:r w:rsidR="003F787A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>Information</w:t>
            </w:r>
          </w:p>
        </w:tc>
      </w:tr>
      <w:tr w:rsidR="00EC0520" w:rsidRPr="00702FB8" w14:paraId="03A0C004" w14:textId="77777777" w:rsidTr="009E391F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DFF9611" w14:textId="217CFD9F" w:rsidR="00EC0520" w:rsidRPr="00702FB8" w:rsidRDefault="009E391F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F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irst</w:t>
            </w:r>
            <w:r w:rsidR="00EC0520"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DB17D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(s)</w:t>
            </w:r>
          </w:p>
        </w:tc>
        <w:tc>
          <w:tcPr>
            <w:tcW w:w="307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2CF03B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/>
          </w:tcPr>
          <w:p w14:paraId="3408CA32" w14:textId="16660F53" w:rsidR="00EC0520" w:rsidRPr="00702FB8" w:rsidRDefault="009E391F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F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amily</w:t>
            </w:r>
            <w:r w:rsidR="00EC0520"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DB17D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(s)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1B3EF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DF76A8" w:rsidRPr="00702FB8" w14:paraId="52F4BFA8" w14:textId="77777777" w:rsidTr="000E1542"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</w:tcPr>
          <w:p w14:paraId="48F30FB3" w14:textId="2A8992AD" w:rsidR="00DF76A8" w:rsidRPr="00702FB8" w:rsidRDefault="00DF76A8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ate of birth</w:t>
            </w:r>
          </w:p>
        </w:tc>
        <w:tc>
          <w:tcPr>
            <w:tcW w:w="3071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auto"/>
          </w:tcPr>
          <w:p w14:paraId="2FAE3359" w14:textId="77777777" w:rsidR="00DF76A8" w:rsidRPr="00702FB8" w:rsidRDefault="00DF76A8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6D9F1"/>
          </w:tcPr>
          <w:p w14:paraId="48F4B7B2" w14:textId="5B7B295A" w:rsidR="00DF76A8" w:rsidRPr="00702FB8" w:rsidRDefault="00DF76A8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ationali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ty</w:t>
            </w: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803C0" w14:textId="77777777" w:rsidR="00DF76A8" w:rsidRPr="00702FB8" w:rsidRDefault="00DF76A8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DF76A8" w:rsidRPr="00702FB8" w14:paraId="09FA625A" w14:textId="77777777" w:rsidTr="000E1542">
        <w:tc>
          <w:tcPr>
            <w:tcW w:w="183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C6D9F1"/>
          </w:tcPr>
          <w:p w14:paraId="126960E2" w14:textId="56B172C0" w:rsidR="00DF76A8" w:rsidRPr="00702FB8" w:rsidRDefault="00DF76A8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071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B67133" w14:textId="77777777" w:rsidR="00DF76A8" w:rsidRPr="00702FB8" w:rsidRDefault="00DF76A8" w:rsidP="0016168A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4521AD16" w14:textId="636A55E1" w:rsidR="00DF76A8" w:rsidRPr="00702FB8" w:rsidRDefault="00DF76A8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Country of residence</w:t>
            </w: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F9ECB3" w14:textId="77777777" w:rsidR="00DF76A8" w:rsidRPr="00702FB8" w:rsidRDefault="00DF76A8" w:rsidP="0016168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9E391F" w:rsidRPr="00702FB8" w14:paraId="095555AC" w14:textId="77777777" w:rsidTr="009E391F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6D9F1"/>
          </w:tcPr>
          <w:p w14:paraId="659BC992" w14:textId="76F25BA9" w:rsidR="009E391F" w:rsidRPr="00702FB8" w:rsidRDefault="009E391F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-mail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address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071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CCB1" w14:textId="77777777" w:rsidR="009E391F" w:rsidRPr="00702FB8" w:rsidRDefault="009E391F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6209764B" w14:textId="5AF20655" w:rsidR="009E391F" w:rsidRPr="00702FB8" w:rsidRDefault="009E391F" w:rsidP="006C78D1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obile number:</w:t>
            </w: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1E9A" w14:textId="24DA9896" w:rsidR="009E391F" w:rsidRPr="00702FB8" w:rsidRDefault="007642B3" w:rsidP="009E391F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</w:t>
            </w:r>
            <w:r w:rsidR="009E391F"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ountry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code</w:t>
            </w:r>
            <w:r w:rsidR="009E391F"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:</w:t>
            </w:r>
          </w:p>
          <w:p w14:paraId="200C0CD7" w14:textId="5F0217BE" w:rsidR="009E391F" w:rsidRPr="00702FB8" w:rsidRDefault="00C80584" w:rsidP="009E391F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T</w:t>
            </w:r>
            <w:r w:rsidR="009E391F"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. nr.</w:t>
            </w:r>
            <w:r w:rsidR="009E391F"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E391F" w:rsidRPr="00702FB8" w14:paraId="5EAAD97E" w14:textId="77777777" w:rsidTr="009E391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C6D9F1"/>
          </w:tcPr>
          <w:p w14:paraId="7BE7D1F8" w14:textId="442641BD" w:rsidR="009E391F" w:rsidRPr="00702FB8" w:rsidRDefault="009E391F" w:rsidP="0016168A">
            <w:pPr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Current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FF79" w14:textId="77777777" w:rsidR="009E391F" w:rsidRPr="009E391F" w:rsidRDefault="009E391F" w:rsidP="0016168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B1DDC9A" w14:textId="53F3AD0F" w:rsidR="009E391F" w:rsidRPr="00324F75" w:rsidRDefault="009E391F">
            <w:pPr>
              <w:shd w:val="clear" w:color="auto" w:fill="C6D9F1"/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24F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Home</w:t>
            </w:r>
            <w:r w:rsidRPr="00324F75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324F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address</w:t>
            </w:r>
          </w:p>
          <w:p w14:paraId="484B797B" w14:textId="6C931567" w:rsidR="009E391F" w:rsidRPr="009E391F" w:rsidRDefault="009E391F" w:rsidP="0016168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E391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(if</w:t>
            </w:r>
            <w:r w:rsidRPr="009E391F">
              <w:rPr>
                <w:rFonts w:asciiTheme="minorHAnsi" w:eastAsia="Arial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9E391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different, optional)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04A30" w14:textId="77777777" w:rsidR="009E391F" w:rsidRPr="00702FB8" w:rsidRDefault="009E391F" w:rsidP="0016168A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</w:tbl>
    <w:p w14:paraId="40F96CED" w14:textId="77777777" w:rsidR="00EC0520" w:rsidRPr="00702FB8" w:rsidRDefault="00EC0520">
      <w:pPr>
        <w:rPr>
          <w:rFonts w:asciiTheme="minorHAnsi" w:hAnsiTheme="minorHAnsi" w:cstheme="minorHAnsi"/>
        </w:rPr>
      </w:pPr>
    </w:p>
    <w:tbl>
      <w:tblPr>
        <w:tblW w:w="98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6"/>
        <w:gridCol w:w="1780"/>
        <w:gridCol w:w="5075"/>
      </w:tblGrid>
      <w:tr w:rsidR="00EC0520" w:rsidRPr="00702FB8" w14:paraId="64C96D60" w14:textId="77777777" w:rsidTr="003F787A">
        <w:trPr>
          <w:trHeight w:val="117"/>
        </w:trPr>
        <w:tc>
          <w:tcPr>
            <w:tcW w:w="9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3BD490F2" w14:textId="158E91EF" w:rsidR="00EC0520" w:rsidRPr="00702FB8" w:rsidRDefault="00EC0520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>II. project</w:t>
            </w:r>
            <w:r w:rsidR="003F787A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 xml:space="preserve"> Information</w:t>
            </w:r>
          </w:p>
        </w:tc>
      </w:tr>
      <w:tr w:rsidR="00EC0520" w:rsidRPr="00702FB8" w14:paraId="1D70975C" w14:textId="77777777" w:rsidTr="003F787A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E75F76F" w14:textId="3B3C8413" w:rsidR="00EC0520" w:rsidRPr="00702FB8" w:rsidRDefault="003F787A">
            <w:pPr>
              <w:snapToGrid w:val="0"/>
              <w:ind w:right="459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 of the project</w:t>
            </w:r>
          </w:p>
        </w:tc>
        <w:tc>
          <w:tcPr>
            <w:tcW w:w="685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224F5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1688CF53" w14:textId="77777777" w:rsidTr="003F787A">
        <w:trPr>
          <w:trHeight w:val="99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36B5B6C" w14:textId="3FB2977B" w:rsidR="00EC0520" w:rsidRPr="00702FB8" w:rsidRDefault="00EC0520" w:rsidP="003F787A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Hosting</w:t>
            </w:r>
            <w:r w:rsidR="003F787A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organisation</w:t>
            </w:r>
            <w:r w:rsidR="003F787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and </w:t>
            </w:r>
            <w:r w:rsidR="00290A15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685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FE26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4B638589" w14:textId="77777777" w:rsidTr="003F787A">
        <w:trPr>
          <w:trHeight w:val="99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C6D9F1"/>
          </w:tcPr>
          <w:p w14:paraId="19865CA0" w14:textId="642B5531" w:rsidR="00EC0520" w:rsidRPr="00702FB8" w:rsidRDefault="003F787A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Sending/supporting organisation </w:t>
            </w:r>
            <w:r w:rsidRPr="003F787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(if known)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55" w:type="dxa"/>
            <w:gridSpan w:val="2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29C25D0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08BB4C93" w14:textId="77777777" w:rsidTr="003F787A">
        <w:trPr>
          <w:trHeight w:val="99"/>
        </w:trPr>
        <w:tc>
          <w:tcPr>
            <w:tcW w:w="47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406C4F7" w14:textId="4A286831" w:rsidR="00EC0520" w:rsidRPr="00702FB8" w:rsidRDefault="003F787A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Preferred starting date</w:t>
            </w:r>
          </w:p>
        </w:tc>
        <w:tc>
          <w:tcPr>
            <w:tcW w:w="507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F1CA8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0E9FE782" w14:textId="77777777" w:rsidTr="003F787A">
        <w:trPr>
          <w:trHeight w:val="99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4755A54" w14:textId="4E1BAAB4" w:rsidR="00EC0520" w:rsidRPr="00702FB8" w:rsidRDefault="003F787A">
            <w:pPr>
              <w:snapToGri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Availability for the volunteering period</w:t>
            </w:r>
          </w:p>
        </w:tc>
        <w:tc>
          <w:tcPr>
            <w:tcW w:w="5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70175" w14:textId="1EEE5191" w:rsidR="00EC0520" w:rsidRPr="00702FB8" w:rsidRDefault="00720BB1" w:rsidP="00720BB1">
            <w:pPr>
              <w:tabs>
                <w:tab w:val="left" w:pos="1755"/>
              </w:tabs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</w:p>
        </w:tc>
      </w:tr>
    </w:tbl>
    <w:p w14:paraId="1F9E563C" w14:textId="77777777" w:rsidR="00EC0520" w:rsidRPr="00702FB8" w:rsidRDefault="00EC0520">
      <w:pPr>
        <w:rPr>
          <w:rFonts w:asciiTheme="minorHAnsi" w:hAnsiTheme="minorHAnsi" w:cstheme="minorHAnsi"/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861"/>
      </w:tblGrid>
      <w:tr w:rsidR="00EC0520" w:rsidRPr="00702FB8" w14:paraId="11CB2B87" w14:textId="77777777">
        <w:trPr>
          <w:trHeight w:val="117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185F0EE5" w14:textId="2112C1E4" w:rsidR="00EC0520" w:rsidRPr="00702FB8" w:rsidRDefault="00EC0520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 xml:space="preserve">III. motivation </w:t>
            </w:r>
            <w:r w:rsidR="006C3492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>and learning goals</w:t>
            </w:r>
          </w:p>
        </w:tc>
      </w:tr>
      <w:tr w:rsidR="00EC0520" w:rsidRPr="00702FB8" w14:paraId="2B140744" w14:textId="77777777"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51D2B53" w14:textId="52461DAA" w:rsidR="00EC0520" w:rsidRPr="006C3492" w:rsidRDefault="006C3492" w:rsidP="006C3492">
            <w:pPr>
              <w:snapToGrid w:val="0"/>
              <w:ind w:left="284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Why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participate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this</w:t>
            </w:r>
            <w:proofErr w:type="spellEnd"/>
            <w:r w:rsidR="003350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3350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long</w:t>
            </w:r>
            <w:proofErr w:type="spellEnd"/>
            <w:r w:rsidR="003350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-term</w:t>
            </w:r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volunteering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project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with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gram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SCI Germany</w:t>
            </w:r>
            <w:proofErr w:type="gram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</w:tr>
      <w:tr w:rsidR="00EC0520" w:rsidRPr="00702FB8" w14:paraId="79EAC65A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75B3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2E1B1E22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15FCA7A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32E79924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29359141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EC86774" w14:textId="51A224E7" w:rsidR="00EC0520" w:rsidRPr="006C3492" w:rsidRDefault="006C3492" w:rsidP="006C3492">
            <w:pPr>
              <w:snapToGrid w:val="0"/>
              <w:ind w:left="284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What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interests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about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international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volunteering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peace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work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and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SCI's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activities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</w:tr>
      <w:tr w:rsidR="00EC0520" w:rsidRPr="00702FB8" w14:paraId="20A199F8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225D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5DBD02A7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371BBBB3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3DFCA59C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206A1483" w14:textId="77777777" w:rsidR="00C143FB" w:rsidRPr="00702FB8" w:rsidRDefault="00C143FB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76B33EE8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29C714B" w14:textId="225EA89D" w:rsidR="00EC0520" w:rsidRPr="006C3492" w:rsidRDefault="006C3492" w:rsidP="006C3492">
            <w:pPr>
              <w:snapToGrid w:val="0"/>
              <w:ind w:left="284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What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skills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experiences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personal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qualities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contribute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project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</w:tr>
      <w:tr w:rsidR="00EC0520" w:rsidRPr="00702FB8" w14:paraId="35973D86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14370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5B0514F3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D019261" w14:textId="77777777" w:rsidR="00EC0520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2DFCAE8" w14:textId="77777777" w:rsidR="00BC41B4" w:rsidRPr="00702FB8" w:rsidRDefault="00BC41B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05986DA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19750C82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6201FEA" w14:textId="2F6FAFD0" w:rsidR="00EC0520" w:rsidRPr="006C3492" w:rsidRDefault="006C3492" w:rsidP="006C3492">
            <w:pPr>
              <w:snapToGrid w:val="0"/>
              <w:ind w:left="284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What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learn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develop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during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your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volunteering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experience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</w:tr>
      <w:tr w:rsidR="00EC0520" w:rsidRPr="00702FB8" w14:paraId="653E7588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890E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9DF66DB" w14:textId="77777777" w:rsidR="00BC41B4" w:rsidRPr="00702FB8" w:rsidRDefault="00BC41B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1B7C3E9C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87AACA9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6C3492" w:rsidRPr="00702FB8" w14:paraId="24352AF8" w14:textId="77777777" w:rsidTr="006C3492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1A04C0" w14:textId="0DFD3B01" w:rsidR="006C3492" w:rsidRPr="006C3492" w:rsidRDefault="006C3492" w:rsidP="006C3492">
            <w:pPr>
              <w:snapToGrid w:val="0"/>
              <w:ind w:lef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</w:pP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How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use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your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experience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after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completing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project</w:t>
            </w:r>
            <w:proofErr w:type="spellEnd"/>
            <w:r w:rsidRPr="006C349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</w:tr>
      <w:tr w:rsidR="006C3492" w:rsidRPr="00702FB8" w14:paraId="22BE29F2" w14:textId="77777777">
        <w:trPr>
          <w:trHeight w:val="99"/>
        </w:trPr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CA9D" w14:textId="77777777" w:rsidR="006C3492" w:rsidRDefault="006C3492" w:rsidP="006C3492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</w:p>
          <w:p w14:paraId="3F0ED18E" w14:textId="77777777" w:rsidR="006C3492" w:rsidRDefault="006C3492" w:rsidP="006C3492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</w:p>
          <w:p w14:paraId="670DD7A6" w14:textId="77777777" w:rsidR="006C3492" w:rsidRDefault="006C3492" w:rsidP="006C3492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</w:p>
          <w:p w14:paraId="74B07F9C" w14:textId="77777777" w:rsidR="00BC41B4" w:rsidRDefault="00BC41B4" w:rsidP="006C3492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</w:p>
          <w:p w14:paraId="150CAFBA" w14:textId="77777777" w:rsidR="006C3492" w:rsidRPr="006C3492" w:rsidRDefault="006C3492" w:rsidP="006C3492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</w:p>
        </w:tc>
      </w:tr>
    </w:tbl>
    <w:p w14:paraId="282FCDB5" w14:textId="77777777" w:rsidR="00EC0520" w:rsidRPr="00702FB8" w:rsidRDefault="00EC0520">
      <w:pPr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811"/>
        <w:gridCol w:w="809"/>
        <w:gridCol w:w="810"/>
        <w:gridCol w:w="809"/>
        <w:gridCol w:w="809"/>
        <w:gridCol w:w="810"/>
        <w:gridCol w:w="809"/>
        <w:gridCol w:w="809"/>
        <w:gridCol w:w="850"/>
      </w:tblGrid>
      <w:tr w:rsidR="00EC0520" w:rsidRPr="00702FB8" w14:paraId="2D613DDD" w14:textId="77777777">
        <w:trPr>
          <w:trHeight w:val="117"/>
        </w:trPr>
        <w:tc>
          <w:tcPr>
            <w:tcW w:w="98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4CF3506D" w14:textId="77777777" w:rsidR="00EC0520" w:rsidRPr="00702FB8" w:rsidRDefault="00EC0520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lastRenderedPageBreak/>
              <w:t>IV. languages</w:t>
            </w:r>
          </w:p>
        </w:tc>
      </w:tr>
      <w:tr w:rsidR="00EC0520" w:rsidRPr="00702FB8" w14:paraId="76B06487" w14:textId="77777777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68F2014" w14:textId="4B61FDEF" w:rsidR="00EC0520" w:rsidRPr="00702FB8" w:rsidRDefault="00324F75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other</w:t>
            </w:r>
            <w:r w:rsidR="00EC0520"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EC0520"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tongue</w:t>
            </w:r>
            <w:r w:rsidR="00A23790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(s)</w:t>
            </w:r>
          </w:p>
        </w:tc>
        <w:tc>
          <w:tcPr>
            <w:tcW w:w="7326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E5C1C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2AA3F084" w14:textId="77777777">
        <w:trPr>
          <w:trHeight w:val="9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D7E62" w14:textId="3AF4D19C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8B672CE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Speak</w:t>
            </w:r>
          </w:p>
        </w:tc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A5F36AE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Write</w:t>
            </w:r>
          </w:p>
        </w:tc>
        <w:tc>
          <w:tcPr>
            <w:tcW w:w="2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1C195FD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Read</w:t>
            </w:r>
          </w:p>
        </w:tc>
      </w:tr>
      <w:tr w:rsidR="00EC0520" w:rsidRPr="00702FB8" w14:paraId="46F50D82" w14:textId="77777777">
        <w:trPr>
          <w:trHeight w:val="9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EB71D" w14:textId="5D1A10E2" w:rsidR="00EC0520" w:rsidRPr="00702FB8" w:rsidRDefault="00A2379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Other Languages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CD3D875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623E356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9D5241F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slight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0D796D9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9C2D7A6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2D7ECD3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slight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0A5153F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82CED5F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E9B4D66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slight</w:t>
            </w:r>
          </w:p>
        </w:tc>
      </w:tr>
      <w:tr w:rsidR="00EC0520" w:rsidRPr="00702FB8" w14:paraId="5CB6C60C" w14:textId="77777777">
        <w:trPr>
          <w:trHeight w:val="9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40AB2" w14:textId="77777777" w:rsidR="00EC0520" w:rsidRPr="00702FB8" w:rsidRDefault="00EC0520">
            <w:pPr>
              <w:snapToGrid w:val="0"/>
              <w:jc w:val="both"/>
              <w:rPr>
                <w:rFonts w:asciiTheme="minorHAnsi" w:eastAsia="Arial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1.</w:t>
            </w:r>
            <w:r w:rsidRPr="00702FB8">
              <w:rPr>
                <w:rFonts w:asciiTheme="minorHAnsi" w:eastAsia="Arial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B19AC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48823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7B0CF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33C80662" w14:textId="77777777">
        <w:trPr>
          <w:trHeight w:val="9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893D2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BDAD9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77E8B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4775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6912A81F" w14:textId="77777777">
        <w:trPr>
          <w:trHeight w:val="9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99DE5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02F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B07D2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7F4E2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A43AB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</w:tbl>
    <w:p w14:paraId="0BC8A586" w14:textId="77777777" w:rsidR="00EC0520" w:rsidRPr="00702FB8" w:rsidRDefault="00EC0520">
      <w:pPr>
        <w:rPr>
          <w:rFonts w:asciiTheme="minorHAnsi" w:hAnsiTheme="minorHAnsi" w:cstheme="minorHAnsi"/>
        </w:rPr>
      </w:pPr>
    </w:p>
    <w:p w14:paraId="2B82CD9D" w14:textId="77777777" w:rsidR="00EC0520" w:rsidRPr="00702FB8" w:rsidRDefault="00EC0520">
      <w:pPr>
        <w:rPr>
          <w:rFonts w:asciiTheme="minorHAnsi" w:hAnsiTheme="minorHAnsi" w:cstheme="minorHAnsi"/>
          <w:color w:val="FF0000"/>
        </w:rPr>
      </w:pPr>
    </w:p>
    <w:tbl>
      <w:tblPr>
        <w:tblW w:w="98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3"/>
        <w:gridCol w:w="4468"/>
      </w:tblGrid>
      <w:tr w:rsidR="00EC0520" w:rsidRPr="00702FB8" w14:paraId="0819616F" w14:textId="77777777" w:rsidTr="00470B46">
        <w:trPr>
          <w:trHeight w:val="117"/>
        </w:trPr>
        <w:tc>
          <w:tcPr>
            <w:tcW w:w="9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416C1E5" w14:textId="42E9D5E5" w:rsidR="00EC0520" w:rsidRPr="00702FB8" w:rsidRDefault="00EC0520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 xml:space="preserve">V. </w:t>
            </w:r>
            <w:r w:rsidR="004868CA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>Experience and interests</w:t>
            </w:r>
          </w:p>
        </w:tc>
      </w:tr>
      <w:tr w:rsidR="00EC0520" w:rsidRPr="00702FB8" w14:paraId="5B98187E" w14:textId="77777777" w:rsidTr="00470B46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4D00885" w14:textId="40D24717" w:rsidR="002C5E34" w:rsidRPr="002C5E34" w:rsidRDefault="002C5E34" w:rsidP="002C5E3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</w:pP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Have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participated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volunteering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activities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before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  <w:r w:rsidRPr="002C5E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Please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tell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us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about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any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relevant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experience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including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involvement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in SCI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other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organisations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.</w:t>
            </w:r>
          </w:p>
          <w:p w14:paraId="50BBA0BC" w14:textId="00576BD2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23C17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49740576" w14:textId="77777777" w:rsidTr="00470B46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6B61211" w14:textId="24F79F23" w:rsidR="002C5E34" w:rsidRPr="002C5E34" w:rsidRDefault="002C5E34" w:rsidP="002C5E3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</w:pP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Have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participated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European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Solidarity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Corps (ESC)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European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Voluntary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Service (EVS)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before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  <w:r w:rsidRPr="002C5E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If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yes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please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indicate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type and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duration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of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activity</w:t>
            </w:r>
            <w:proofErr w:type="spellEnd"/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.</w:t>
            </w:r>
          </w:p>
          <w:p w14:paraId="74F08751" w14:textId="103CC74A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841DB2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0AEF55F4" w14:textId="77777777" w:rsidTr="00470B46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3026ADE" w14:textId="12040436" w:rsidR="00EC0520" w:rsidRPr="002C5E34" w:rsidRDefault="002C5E34" w:rsidP="00102986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What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are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your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current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studies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occupation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other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activities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AC10A" w14:textId="77777777" w:rsidR="00EC0520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ECA88D0" w14:textId="77777777" w:rsidR="00335034" w:rsidRPr="00702FB8" w:rsidRDefault="0033503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505AC394" w14:textId="77777777" w:rsidTr="00470B46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AC13993" w14:textId="03A4B3E7" w:rsidR="00EC0520" w:rsidRPr="002C5E34" w:rsidRDefault="002C5E34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</w:pP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Please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give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details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of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any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significant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travel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periods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living</w:t>
            </w:r>
            <w:r w:rsidRPr="00702FB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2F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abroad</w:t>
            </w:r>
            <w:r w:rsidRPr="002C5E3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(optional)</w:t>
            </w: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CA7E45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C0520" w:rsidRPr="00702FB8" w14:paraId="3035C162" w14:textId="77777777" w:rsidTr="00470B46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6FFEEC6" w14:textId="236351FD" w:rsidR="00EC0520" w:rsidRPr="002C5E34" w:rsidRDefault="002C5E34" w:rsidP="00102986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What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do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enjoy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doing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your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free</w:t>
            </w:r>
            <w:proofErr w:type="spellEnd"/>
            <w:r w:rsidRPr="002C5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time?</w:t>
            </w: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81121" w14:textId="77777777" w:rsidR="00EC0520" w:rsidRPr="00702FB8" w:rsidRDefault="00EC0520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</w:tbl>
    <w:p w14:paraId="19488E64" w14:textId="77777777" w:rsidR="00EC0520" w:rsidRPr="00702FB8" w:rsidRDefault="00EC0520">
      <w:pPr>
        <w:rPr>
          <w:rFonts w:asciiTheme="minorHAnsi" w:hAnsiTheme="minorHAnsi" w:cstheme="minorHAnsi"/>
        </w:rPr>
      </w:pPr>
    </w:p>
    <w:tbl>
      <w:tblPr>
        <w:tblW w:w="98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3"/>
        <w:gridCol w:w="4468"/>
      </w:tblGrid>
      <w:tr w:rsidR="004868CA" w:rsidRPr="00702FB8" w14:paraId="5F386014" w14:textId="77777777">
        <w:trPr>
          <w:trHeight w:val="117"/>
        </w:trPr>
        <w:tc>
          <w:tcPr>
            <w:tcW w:w="9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0BEB5C16" w14:textId="27667091" w:rsidR="004868CA" w:rsidRPr="00702FB8" w:rsidRDefault="004868CA">
            <w:pPr>
              <w:pStyle w:val="WW-Standard"/>
              <w:snapToGrid w:val="0"/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</w:pPr>
            <w:r w:rsidRPr="00702FB8"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 xml:space="preserve">V. </w:t>
            </w:r>
            <w:r>
              <w:rPr>
                <w:rFonts w:asciiTheme="minorHAnsi" w:hAnsiTheme="minorHAnsi" w:cstheme="minorHAnsi"/>
                <w:b/>
                <w:bCs/>
                <w:smallCaps/>
                <w:color w:val="000000"/>
                <w:lang w:val="en-GB"/>
              </w:rPr>
              <w:t>support needs and practical considerations</w:t>
            </w:r>
          </w:p>
        </w:tc>
      </w:tr>
      <w:tr w:rsidR="004868CA" w:rsidRPr="00702FB8" w14:paraId="04D57621" w14:textId="77777777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23594F0" w14:textId="344D14A8" w:rsidR="003B3030" w:rsidRPr="003B3030" w:rsidRDefault="003B3030" w:rsidP="003B3030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gram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.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Is</w:t>
            </w:r>
            <w:proofErr w:type="spellEnd"/>
            <w:proofErr w:type="gram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there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anything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us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know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help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participate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fully in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project</w:t>
            </w:r>
            <w:proofErr w:type="spellEnd"/>
            <w:r w:rsidRPr="003B30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may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share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any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accessibility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requirements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, support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needs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practical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considerations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that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us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take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into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account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Please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only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share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information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that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feel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comfortable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disclosing</w:t>
            </w:r>
            <w:proofErr w:type="spellEnd"/>
            <w:r w:rsidRPr="003B3030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de-DE"/>
              </w:rPr>
              <w:t>.</w:t>
            </w:r>
          </w:p>
          <w:p w14:paraId="10CABFED" w14:textId="09CFE37B" w:rsidR="004868CA" w:rsidRPr="00702FB8" w:rsidRDefault="004868C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1A6B6" w14:textId="77777777" w:rsidR="004868CA" w:rsidRPr="00702FB8" w:rsidRDefault="004868C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4868CA" w:rsidRPr="00702FB8" w14:paraId="30ACEF7D" w14:textId="77777777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CA93F54" w14:textId="3CF9E286" w:rsidR="00022146" w:rsidRPr="00022146" w:rsidRDefault="00022146" w:rsidP="00022146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Is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there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anything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else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you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would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like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to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tell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us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or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ask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us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about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the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project</w:t>
            </w:r>
            <w:proofErr w:type="spellEnd"/>
            <w:r w:rsidRPr="000221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de-DE"/>
              </w:rPr>
              <w:t>?</w:t>
            </w:r>
          </w:p>
          <w:p w14:paraId="0C217395" w14:textId="3D7BAD04" w:rsidR="004868CA" w:rsidRPr="00702FB8" w:rsidRDefault="004868CA">
            <w:pPr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BD951" w14:textId="77777777" w:rsidR="004868CA" w:rsidRPr="00702FB8" w:rsidRDefault="004868CA">
            <w:pPr>
              <w:snapToGrid w:val="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</w:tbl>
    <w:p w14:paraId="1E5E85D9" w14:textId="77777777" w:rsidR="00324F75" w:rsidRDefault="00324F75">
      <w:pPr>
        <w:rPr>
          <w:rFonts w:asciiTheme="minorHAnsi" w:hAnsiTheme="minorHAnsi" w:cstheme="minorHAnsi"/>
          <w:color w:val="FF0000"/>
        </w:rPr>
      </w:pPr>
    </w:p>
    <w:p w14:paraId="65361F93" w14:textId="77777777" w:rsidR="00335034" w:rsidRDefault="00335034" w:rsidP="00335034">
      <w:pPr>
        <w:rPr>
          <w:rFonts w:asciiTheme="minorHAnsi" w:hAnsiTheme="minorHAnsi" w:cstheme="minorHAnsi"/>
        </w:rPr>
      </w:pPr>
    </w:p>
    <w:p w14:paraId="3FFE82AD" w14:textId="77777777" w:rsidR="00335034" w:rsidRPr="00335034" w:rsidRDefault="00335034" w:rsidP="00335034">
      <w:pPr>
        <w:rPr>
          <w:rFonts w:asciiTheme="minorHAnsi" w:hAnsiTheme="minorHAnsi" w:cstheme="minorHAnsi"/>
        </w:rPr>
      </w:pPr>
    </w:p>
    <w:sectPr w:rsidR="00335034" w:rsidRPr="00335034" w:rsidSect="00324F75">
      <w:footerReference w:type="default" r:id="rId9"/>
      <w:footerReference w:type="first" r:id="rId10"/>
      <w:pgSz w:w="11906" w:h="16838"/>
      <w:pgMar w:top="1298" w:right="992" w:bottom="1298" w:left="992" w:header="720" w:footer="720" w:gutter="0"/>
      <w:cols w:space="720"/>
      <w:titlePg/>
      <w:docGrid w:linePitch="36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E57C9" w14:textId="77777777" w:rsidR="00BE1182" w:rsidRDefault="00BE1182">
      <w:r>
        <w:separator/>
      </w:r>
    </w:p>
  </w:endnote>
  <w:endnote w:type="continuationSeparator" w:id="0">
    <w:p w14:paraId="1996E5E1" w14:textId="77777777" w:rsidR="00BE1182" w:rsidRDefault="00BE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Bitstream Vera Sans">
    <w:altName w:val="Yu Gothic"/>
    <w:charset w:val="80"/>
    <w:family w:val="auto"/>
    <w:pitch w:val="variable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FEDB" w14:textId="443082BF" w:rsidR="00324F75" w:rsidRPr="00324F75" w:rsidRDefault="00324F75" w:rsidP="00324F75">
    <w:pPr>
      <w:rPr>
        <w:rFonts w:asciiTheme="minorHAnsi" w:hAnsiTheme="minorHAnsi" w:cstheme="minorHAnsi"/>
        <w:b/>
        <w:bCs/>
        <w:i/>
        <w:iCs/>
        <w:sz w:val="18"/>
        <w:szCs w:val="18"/>
        <w:lang w:val="de-DE"/>
      </w:rPr>
    </w:pPr>
    <w:r w:rsidRPr="00324F75">
      <w:rPr>
        <w:rFonts w:asciiTheme="minorHAnsi" w:hAnsiTheme="minorHAnsi" w:cstheme="minorHAnsi"/>
        <w:b/>
        <w:bCs/>
        <w:i/>
        <w:iCs/>
        <w:sz w:val="18"/>
        <w:szCs w:val="18"/>
        <w:lang w:val="de-DE"/>
      </w:rPr>
      <w:t xml:space="preserve">Data </w:t>
    </w:r>
    <w:proofErr w:type="spellStart"/>
    <w:r w:rsidRPr="00324F75">
      <w:rPr>
        <w:rFonts w:asciiTheme="minorHAnsi" w:hAnsiTheme="minorHAnsi" w:cstheme="minorHAnsi"/>
        <w:b/>
        <w:bCs/>
        <w:i/>
        <w:iCs/>
        <w:sz w:val="18"/>
        <w:szCs w:val="18"/>
        <w:lang w:val="de-DE"/>
      </w:rPr>
      <w:t>Protection</w:t>
    </w:r>
    <w:proofErr w:type="spellEnd"/>
    <w:r>
      <w:rPr>
        <w:rFonts w:asciiTheme="minorHAnsi" w:hAnsiTheme="minorHAnsi" w:cstheme="minorHAnsi"/>
        <w:b/>
        <w:bCs/>
        <w:i/>
        <w:iCs/>
        <w:sz w:val="18"/>
        <w:szCs w:val="18"/>
        <w:lang w:val="de-DE"/>
      </w:rPr>
      <w:t xml:space="preserve">: </w:t>
    </w:r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SCI-Germany</w:t>
    </w:r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processes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the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personal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data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provided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in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this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application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to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assess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your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application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if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you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are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selected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to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organise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 support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your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ESC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volunteering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activity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.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Your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data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will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only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be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shared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with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authorised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staff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 relevant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project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partners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where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necessary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 will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be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stored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securely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in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accordance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with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applicable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data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protection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legislation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(GDPR) and ESC </w:t>
    </w:r>
    <w:proofErr w:type="spellStart"/>
    <w:proofErr w:type="gram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requirements.You</w:t>
    </w:r>
    <w:proofErr w:type="spellEnd"/>
    <w:proofErr w:type="gram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have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the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right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to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access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correct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your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personal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data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and,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where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applicable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request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its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deletion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or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restriction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of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processing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.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For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questions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about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data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protection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please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contact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SCI-Germany</w:t>
    </w:r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at </w:t>
    </w:r>
    <w:hyperlink r:id="rId1" w:history="1">
      <w:r w:rsidRPr="00324F75">
        <w:rPr>
          <w:rStyle w:val="Hyperlink"/>
          <w:rFonts w:asciiTheme="minorHAnsi" w:hAnsiTheme="minorHAnsi" w:cstheme="minorHAnsi"/>
          <w:i/>
          <w:iCs/>
          <w:color w:val="auto"/>
          <w:sz w:val="18"/>
          <w:szCs w:val="18"/>
          <w:lang w:val="de-DE"/>
        </w:rPr>
        <w:t>datenschutz@sci-d.de</w:t>
      </w:r>
    </w:hyperlink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.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For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further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information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,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please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refer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to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our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privacy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 xml:space="preserve"> </w:t>
    </w:r>
    <w:proofErr w:type="spellStart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policy</w:t>
    </w:r>
    <w:proofErr w:type="spellEnd"/>
    <w:r w:rsidRPr="00324F75">
      <w:rPr>
        <w:rFonts w:asciiTheme="minorHAnsi" w:hAnsiTheme="minorHAnsi" w:cstheme="minorHAnsi"/>
        <w:i/>
        <w:iCs/>
        <w:sz w:val="18"/>
        <w:szCs w:val="18"/>
        <w:lang w:val="de-DE"/>
      </w:rPr>
      <w:t>: https://www.sci-d.de/datenschutz</w:t>
    </w:r>
  </w:p>
  <w:p w14:paraId="639D597B" w14:textId="77777777" w:rsidR="00324F75" w:rsidRPr="00324F75" w:rsidRDefault="00324F75" w:rsidP="00324F75">
    <w:pPr>
      <w:rPr>
        <w:rFonts w:asciiTheme="minorHAnsi" w:hAnsiTheme="minorHAnsi" w:cstheme="minorHAnsi"/>
        <w:i/>
        <w:iCs/>
        <w:sz w:val="18"/>
        <w:szCs w:val="18"/>
        <w:lang w:val="de-DE"/>
      </w:rPr>
    </w:pPr>
  </w:p>
  <w:p w14:paraId="0FFCB72B" w14:textId="777D1E81" w:rsidR="00C143FB" w:rsidRDefault="00C143FB">
    <w:pPr>
      <w:pStyle w:val="Fuzeile"/>
    </w:pPr>
    <w:r>
      <w:rPr>
        <w:rFonts w:ascii="Arial" w:hAnsi="Arial" w:cs="Arial"/>
        <w:sz w:val="18"/>
        <w:lang w:val="en-US"/>
      </w:rPr>
      <w:tab/>
    </w:r>
    <w:r>
      <w:rPr>
        <w:rFonts w:ascii="Arial" w:hAnsi="Arial" w:cs="Arial"/>
        <w:sz w:val="18"/>
        <w:lang w:val="en-US"/>
      </w:rPr>
      <w:tab/>
    </w:r>
    <w:r>
      <w:rPr>
        <w:rFonts w:ascii="Arial" w:hAnsi="Arial" w:cs="Arial"/>
        <w:sz w:val="18"/>
        <w:lang w:val="en-US"/>
      </w:rPr>
      <w:tab/>
    </w:r>
    <w:r>
      <w:rPr>
        <w:rFonts w:ascii="Arial" w:hAnsi="Arial" w:cs="Arial"/>
        <w:sz w:val="18"/>
        <w:lang w:val="en-US"/>
      </w:rPr>
      <w:tab/>
    </w:r>
    <w:r>
      <w:rPr>
        <w:rFonts w:ascii="Arial" w:eastAsia="Arial" w:hAnsi="Arial" w:cs="Arial"/>
        <w:sz w:val="18"/>
        <w:lang w:val="en-US"/>
      </w:rPr>
      <w:t xml:space="preserve">           </w:t>
    </w:r>
    <w:r>
      <w:rPr>
        <w:sz w:val="18"/>
        <w:lang w:val="en-US"/>
      </w:rPr>
      <w:fldChar w:fldCharType="begin"/>
    </w:r>
    <w:r>
      <w:rPr>
        <w:sz w:val="18"/>
        <w:lang w:val="en-US"/>
      </w:rPr>
      <w:instrText xml:space="preserve"> PAGE </w:instrText>
    </w:r>
    <w:r>
      <w:rPr>
        <w:sz w:val="18"/>
        <w:lang w:val="en-US"/>
      </w:rPr>
      <w:fldChar w:fldCharType="separate"/>
    </w:r>
    <w:r w:rsidR="00A77E7D">
      <w:rPr>
        <w:noProof/>
        <w:sz w:val="18"/>
        <w:lang w:val="en-US"/>
      </w:rPr>
      <w:t>2</w:t>
    </w:r>
    <w:r>
      <w:rPr>
        <w:sz w:val="18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D6D1" w14:textId="0245EAF8" w:rsidR="00324F75" w:rsidRDefault="00324F75" w:rsidP="00324F75">
    <w:pPr>
      <w:pStyle w:val="Fuzeile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ABAB6" w14:textId="77777777" w:rsidR="00BE1182" w:rsidRDefault="00BE1182">
      <w:r>
        <w:separator/>
      </w:r>
    </w:p>
  </w:footnote>
  <w:footnote w:type="continuationSeparator" w:id="0">
    <w:p w14:paraId="0A38B06F" w14:textId="77777777" w:rsidR="00BE1182" w:rsidRDefault="00BE1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98988336">
    <w:abstractNumId w:val="0"/>
  </w:num>
  <w:num w:numId="2" w16cid:durableId="742337391">
    <w:abstractNumId w:val="1"/>
  </w:num>
  <w:num w:numId="3" w16cid:durableId="1335721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76"/>
    <w:rsid w:val="00022146"/>
    <w:rsid w:val="000D7F5C"/>
    <w:rsid w:val="000E777B"/>
    <w:rsid w:val="00102986"/>
    <w:rsid w:val="001225A9"/>
    <w:rsid w:val="0016168A"/>
    <w:rsid w:val="001C793B"/>
    <w:rsid w:val="001D592F"/>
    <w:rsid w:val="001E095E"/>
    <w:rsid w:val="001E1E32"/>
    <w:rsid w:val="00206A33"/>
    <w:rsid w:val="002176D2"/>
    <w:rsid w:val="00225619"/>
    <w:rsid w:val="00290A15"/>
    <w:rsid w:val="002C12C2"/>
    <w:rsid w:val="002C5E34"/>
    <w:rsid w:val="00315D10"/>
    <w:rsid w:val="00324F75"/>
    <w:rsid w:val="00335034"/>
    <w:rsid w:val="00356207"/>
    <w:rsid w:val="003B3030"/>
    <w:rsid w:val="003E5576"/>
    <w:rsid w:val="003F787A"/>
    <w:rsid w:val="004137F7"/>
    <w:rsid w:val="00423D80"/>
    <w:rsid w:val="004623E8"/>
    <w:rsid w:val="00470B46"/>
    <w:rsid w:val="004868CA"/>
    <w:rsid w:val="005379FA"/>
    <w:rsid w:val="005540A8"/>
    <w:rsid w:val="005640F7"/>
    <w:rsid w:val="005A530B"/>
    <w:rsid w:val="006C3492"/>
    <w:rsid w:val="006C78D1"/>
    <w:rsid w:val="006D64F9"/>
    <w:rsid w:val="006E542A"/>
    <w:rsid w:val="00702FB8"/>
    <w:rsid w:val="00720BB1"/>
    <w:rsid w:val="0072678A"/>
    <w:rsid w:val="00742192"/>
    <w:rsid w:val="007642B3"/>
    <w:rsid w:val="007A43D5"/>
    <w:rsid w:val="007D0F32"/>
    <w:rsid w:val="007D15A0"/>
    <w:rsid w:val="00863E97"/>
    <w:rsid w:val="00917F8B"/>
    <w:rsid w:val="009544DF"/>
    <w:rsid w:val="00993564"/>
    <w:rsid w:val="009C1EC1"/>
    <w:rsid w:val="009E391F"/>
    <w:rsid w:val="00A23790"/>
    <w:rsid w:val="00A77E7D"/>
    <w:rsid w:val="00AB7500"/>
    <w:rsid w:val="00AE76C4"/>
    <w:rsid w:val="00B31373"/>
    <w:rsid w:val="00B3287B"/>
    <w:rsid w:val="00B374C0"/>
    <w:rsid w:val="00B77169"/>
    <w:rsid w:val="00BC41B4"/>
    <w:rsid w:val="00BD110E"/>
    <w:rsid w:val="00BE1182"/>
    <w:rsid w:val="00C143FB"/>
    <w:rsid w:val="00C80584"/>
    <w:rsid w:val="00CF5666"/>
    <w:rsid w:val="00D25432"/>
    <w:rsid w:val="00DB17DA"/>
    <w:rsid w:val="00DF76A8"/>
    <w:rsid w:val="00E4370B"/>
    <w:rsid w:val="00E44F20"/>
    <w:rsid w:val="00E51FB7"/>
    <w:rsid w:val="00E579FC"/>
    <w:rsid w:val="00E665A6"/>
    <w:rsid w:val="00EA7DBF"/>
    <w:rsid w:val="00EC0520"/>
    <w:rsid w:val="00EC43B0"/>
    <w:rsid w:val="00F2044E"/>
    <w:rsid w:val="00FF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01FD87"/>
  <w15:docId w15:val="{BA9089D2-6386-470B-A270-32F2093F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suppressAutoHyphens/>
    </w:pPr>
    <w:rPr>
      <w:rFonts w:eastAsia="Bitstream Vera Sans" w:cs="Angsana New"/>
      <w:kern w:val="1"/>
      <w:sz w:val="24"/>
      <w:szCs w:val="24"/>
      <w:lang w:val="en-GB" w:eastAsia="zh-CN" w:bidi="th-TH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2">
    <w:name w:val="Absatz-Standardschriftart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-Absatz-Standardschriftart11">
    <w:name w:val="WW-Absatz-Standardschriftart11"/>
  </w:style>
  <w:style w:type="character" w:customStyle="1" w:styleId="Absatz-Standardschriftart1">
    <w:name w:val="Absatz-Standardschriftar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Absatz-Standardschriftart3">
    <w:name w:val="Absatz-Standardschriftart3"/>
  </w:style>
  <w:style w:type="character" w:styleId="Seitenzahl">
    <w:name w:val="page number"/>
    <w:basedOn w:val="Absatz-Standardschriftart3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ascii="Arial" w:hAnsi="Arial" w:cs="Bitstream Vera Sans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  <w:rPr>
      <w:rFonts w:ascii="Arial" w:hAnsi="Arial" w:cs="Arial"/>
      <w:sz w:val="20"/>
      <w:szCs w:val="20"/>
    </w:rPr>
  </w:style>
  <w:style w:type="paragraph" w:styleId="Fuzeile">
    <w:name w:val="footer"/>
    <w:basedOn w:val="Standard"/>
    <w:pPr>
      <w:tabs>
        <w:tab w:val="center" w:pos="4153"/>
        <w:tab w:val="right" w:pos="8306"/>
      </w:tabs>
    </w:pPr>
    <w:rPr>
      <w:sz w:val="20"/>
      <w:szCs w:val="20"/>
      <w:lang w:val="de-DE"/>
    </w:rPr>
  </w:style>
  <w:style w:type="paragraph" w:customStyle="1" w:styleId="Kopbronvermelding1">
    <w:name w:val="Kop bronvermelding1"/>
    <w:basedOn w:val="Standard"/>
    <w:next w:val="Standard"/>
    <w:pPr>
      <w:spacing w:before="120"/>
    </w:pPr>
    <w:rPr>
      <w:rFonts w:ascii="Arial" w:hAnsi="Arial" w:cs="Arial"/>
      <w:b/>
      <w:szCs w:val="20"/>
    </w:rPr>
  </w:style>
  <w:style w:type="paragraph" w:customStyle="1" w:styleId="WW-Standard">
    <w:name w:val="WW-Standard"/>
    <w:pPr>
      <w:suppressAutoHyphens/>
      <w:autoSpaceDE w:val="0"/>
    </w:pPr>
    <w:rPr>
      <w:rFonts w:eastAsia="Arial"/>
      <w:kern w:val="1"/>
      <w:sz w:val="24"/>
      <w:szCs w:val="24"/>
      <w:lang w:val="en-US"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krper"/>
  </w:style>
  <w:style w:type="paragraph" w:styleId="Sprechblasentext">
    <w:name w:val="Balloon Text"/>
    <w:basedOn w:val="Standard"/>
    <w:link w:val="SprechblasentextZchn"/>
    <w:rsid w:val="00CF5666"/>
    <w:rPr>
      <w:rFonts w:ascii="Tahoma" w:hAnsi="Tahoma"/>
      <w:sz w:val="16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rsid w:val="00CF5666"/>
    <w:rPr>
      <w:rFonts w:ascii="Tahoma" w:eastAsia="Bitstream Vera Sans" w:hAnsi="Tahoma" w:cs="Angsana New"/>
      <w:kern w:val="1"/>
      <w:sz w:val="16"/>
      <w:lang w:val="en-GB" w:eastAsia="zh-CN" w:bidi="th-TH"/>
    </w:rPr>
  </w:style>
  <w:style w:type="paragraph" w:styleId="StandardWeb">
    <w:name w:val="Normal (Web)"/>
    <w:basedOn w:val="Standard"/>
    <w:uiPriority w:val="99"/>
    <w:unhideWhenUsed/>
    <w:rsid w:val="009544D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de-DE" w:eastAsia="de-DE" w:bidi="ar-SA"/>
    </w:rPr>
  </w:style>
  <w:style w:type="character" w:styleId="Hyperlink">
    <w:name w:val="Hyperlink"/>
    <w:basedOn w:val="Absatz-Standardschriftart"/>
    <w:rsid w:val="00324F7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4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sci-d.d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tenschutz@sci-d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Kreutz</dc:creator>
  <cp:keywords/>
  <dc:description/>
  <cp:lastModifiedBy>Claudia Tramontana</cp:lastModifiedBy>
  <cp:revision>11</cp:revision>
  <cp:lastPrinted>2011-10-08T08:56:00Z</cp:lastPrinted>
  <dcterms:created xsi:type="dcterms:W3CDTF">2026-10-20T09:17:00Z</dcterms:created>
  <dcterms:modified xsi:type="dcterms:W3CDTF">2026-10-20T13:23:00Z</dcterms:modified>
</cp:coreProperties>
</file>